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Договор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об оказании платных образовательных и иных услуг № _____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г. Екатеринбург                         </w:t>
      </w:r>
      <w:r w:rsidRPr="00EB74AB">
        <w:rPr>
          <w:rFonts w:ascii="Times New Roman" w:eastAsia="Times New Roman" w:hAnsi="Times New Roman" w:cs="Times New Roman"/>
          <w:lang w:eastAsia="ru-RU"/>
        </w:rPr>
        <w:tab/>
      </w:r>
      <w:r w:rsidRPr="00EB74AB">
        <w:rPr>
          <w:rFonts w:ascii="Times New Roman" w:eastAsia="Times New Roman" w:hAnsi="Times New Roman" w:cs="Times New Roman"/>
          <w:lang w:eastAsia="ru-RU"/>
        </w:rPr>
        <w:tab/>
      </w:r>
      <w:r w:rsidRPr="00EB74AB">
        <w:rPr>
          <w:rFonts w:ascii="Times New Roman" w:eastAsia="Times New Roman" w:hAnsi="Times New Roman" w:cs="Times New Roman"/>
          <w:lang w:eastAsia="ru-RU"/>
        </w:rPr>
        <w:tab/>
      </w:r>
      <w:r w:rsidRPr="00EB74AB">
        <w:rPr>
          <w:rFonts w:ascii="Times New Roman" w:eastAsia="Times New Roman" w:hAnsi="Times New Roman" w:cs="Times New Roman"/>
          <w:lang w:eastAsia="ru-RU"/>
        </w:rPr>
        <w:tab/>
      </w:r>
      <w:r w:rsidRPr="00EB74AB">
        <w:rPr>
          <w:rFonts w:ascii="Times New Roman" w:eastAsia="Times New Roman" w:hAnsi="Times New Roman" w:cs="Times New Roman"/>
          <w:lang w:eastAsia="ru-RU"/>
        </w:rPr>
        <w:tab/>
      </w:r>
      <w:r w:rsidRPr="00EB74AB">
        <w:rPr>
          <w:rFonts w:ascii="Times New Roman" w:eastAsia="Times New Roman" w:hAnsi="Times New Roman" w:cs="Times New Roman"/>
          <w:lang w:eastAsia="ru-RU"/>
        </w:rPr>
        <w:tab/>
        <w:t xml:space="preserve">   </w:t>
      </w:r>
      <w:r w:rsidRPr="00EB74AB">
        <w:rPr>
          <w:rFonts w:ascii="Times New Roman" w:eastAsia="Times New Roman" w:hAnsi="Times New Roman" w:cs="Times New Roman"/>
          <w:lang w:eastAsia="ru-RU"/>
        </w:rPr>
        <w:tab/>
        <w:t>"___"_______ 20__ г.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EB74AB">
        <w:rPr>
          <w:rFonts w:ascii="Times New Roman CYR" w:eastAsia="Times New Roman" w:hAnsi="Times New Roman CYR" w:cs="Times New Roman CYR"/>
          <w:b/>
          <w:i/>
          <w:lang w:eastAsia="ru-RU"/>
        </w:rPr>
        <w:t xml:space="preserve">Муниципальное автономное дошкольное образовательное учреждение - детский сад № 553, </w:t>
      </w:r>
      <w:r w:rsidRPr="00EB74AB">
        <w:rPr>
          <w:rFonts w:ascii="Times New Roman CYR" w:eastAsia="Times New Roman" w:hAnsi="Times New Roman CYR" w:cs="Times New Roman CYR"/>
          <w:lang w:eastAsia="ru-RU"/>
        </w:rPr>
        <w:t xml:space="preserve">осуществляющий образовательную деятельность по дополнительным  образовательным программам на основании лицензии от 05 марта 2021 г., регистрационный номер лицензии: № Л035-01277-66/00194710, действительной - бессрочно, выданной Министерством общего и профессионального образования Свердловской области, именуемым  в дальнейшем «Исполнитель», в лице </w:t>
      </w:r>
      <w:proofErr w:type="gramStart"/>
      <w:r w:rsidRPr="00EB74AB">
        <w:rPr>
          <w:rFonts w:ascii="Times New Roman CYR" w:eastAsia="Times New Roman" w:hAnsi="Times New Roman CYR" w:cs="Times New Roman CYR"/>
          <w:lang w:eastAsia="ru-RU"/>
        </w:rPr>
        <w:t>заведующего</w:t>
      </w:r>
      <w:proofErr w:type="gramEnd"/>
      <w:r w:rsidRPr="00EB74AB">
        <w:rPr>
          <w:rFonts w:ascii="Times New Roman CYR" w:eastAsia="Times New Roman" w:hAnsi="Times New Roman CYR" w:cs="Times New Roman CYR"/>
          <w:lang w:eastAsia="ru-RU"/>
        </w:rPr>
        <w:t xml:space="preserve"> Зориной Натальи Николаевны, действующего на основании Устава и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EB74AB">
        <w:rPr>
          <w:rFonts w:ascii="Times New Roman CYR" w:eastAsia="Times New Roman" w:hAnsi="Times New Roman CYR" w:cs="Times New Roman CYR"/>
          <w:lang w:eastAsia="ru-RU"/>
        </w:rPr>
        <w:t xml:space="preserve"> _________________________________________________________________________________________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EB74AB">
        <w:rPr>
          <w:rFonts w:ascii="Times New Roman CYR" w:eastAsia="Times New Roman" w:hAnsi="Times New Roman CYR" w:cs="Times New Roman CYR"/>
          <w:lang w:eastAsia="ru-RU"/>
        </w:rPr>
        <w:t>(фамилия, имя, отчество представителя Заказчика)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EB74AB">
        <w:rPr>
          <w:rFonts w:ascii="Times New Roman CYR" w:eastAsia="Times New Roman" w:hAnsi="Times New Roman CYR" w:cs="Times New Roman CYR"/>
          <w:lang w:eastAsia="ru-RU"/>
        </w:rPr>
        <w:t xml:space="preserve">именуемый в дальнейшем «Заказчик», действующий в интересах несовершеннолетнего 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EB74AB">
        <w:rPr>
          <w:rFonts w:ascii="Times New Roman CYR" w:eastAsia="Times New Roman" w:hAnsi="Times New Roman CYR" w:cs="Times New Roman CYR"/>
          <w:lang w:eastAsia="ru-RU"/>
        </w:rPr>
        <w:t>__________________________________________________________________________________________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lang w:eastAsia="ru-RU"/>
        </w:rPr>
      </w:pPr>
      <w:r w:rsidRPr="00EB74AB">
        <w:rPr>
          <w:rFonts w:ascii="Times New Roman CYR" w:eastAsia="Times New Roman" w:hAnsi="Times New Roman CYR" w:cs="Times New Roman CYR"/>
          <w:lang w:eastAsia="ru-RU"/>
        </w:rPr>
        <w:t>(фамилия, имя, отчество, дата рождения, место жительства, телефон)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EB74AB">
        <w:rPr>
          <w:rFonts w:ascii="Times New Roman CYR" w:eastAsia="Times New Roman" w:hAnsi="Times New Roman CYR" w:cs="Times New Roman CYR"/>
          <w:lang w:eastAsia="ru-RU"/>
        </w:rPr>
        <w:t>__________________________________________________________________________________________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EB74AB">
        <w:rPr>
          <w:rFonts w:ascii="Times New Roman CYR" w:eastAsia="Times New Roman" w:hAnsi="Times New Roman CYR" w:cs="Times New Roman CYR"/>
          <w:lang w:eastAsia="ru-RU"/>
        </w:rPr>
        <w:t>именуемого в дальнейшем «Воспитанник», совместно именуемые «Стороны», заключили настоящий Договор о нижеследующем: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I. Предмет Договора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1.1.  </w:t>
      </w:r>
      <w:proofErr w:type="gramStart"/>
      <w:r w:rsidRPr="00EB74AB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услуги по присмотру и уходу за воспитанником сверх времени работы Учреждения (с 7.00 до 7.30 часов, с 18.00 до 19.00 часов) в форме группы «Играем вместе» и образовательные услуги по обучению в рамках дополнительных общеобразовательных общеразвивающих программ, наименование которых указано в приложении № 1 к настоящему Договору.</w:t>
      </w:r>
      <w:proofErr w:type="gramEnd"/>
      <w:r w:rsidRPr="00EB74AB">
        <w:rPr>
          <w:rFonts w:ascii="Times New Roman" w:eastAsia="Times New Roman" w:hAnsi="Times New Roman" w:cs="Times New Roman"/>
          <w:lang w:eastAsia="ru-RU"/>
        </w:rPr>
        <w:t xml:space="preserve"> Форма обучения, вид, уровень и (или) направленность образовательных программ определены в приложении № 1 к настоящему Договору.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1.2. Срок освоения образовательных программ на момент подписания Договора составляет один учебный год.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1.3.  После успешного освоения дополнительных образовательных программ прохождение итоговой аттестации Воспитанником и получение документа об образовании не предусмотрено.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II. Права Исполнителя, Заказчика и Обучающегося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2.1. Исполнитель вправе: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2.1.1.  Самостоятельно или на   основе сетевого  взаимодействия осуществлять образовательный процесс.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2.2. Заказчик вправе: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001" w:history="1">
        <w:r w:rsidRPr="00EB74AB">
          <w:rPr>
            <w:rFonts w:ascii="Times New Roman" w:eastAsia="Times New Roman" w:hAnsi="Times New Roman" w:cs="Times New Roman"/>
            <w:lang w:eastAsia="ru-RU"/>
          </w:rPr>
          <w:t>разделом  I</w:t>
        </w:r>
      </w:hyperlink>
      <w:r w:rsidRPr="00EB74AB">
        <w:rPr>
          <w:rFonts w:ascii="Times New Roman" w:eastAsia="Times New Roman" w:hAnsi="Times New Roman" w:cs="Times New Roman"/>
          <w:lang w:eastAsia="ru-RU"/>
        </w:rPr>
        <w:t xml:space="preserve"> настоящего Договора.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2.2.2. Обращаться к Исполнителю по вопросам, касающимся образовательного процесса.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2.3. Воспитанник вправе: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2.3.1. 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2.3.2. Принимать участие в социально-культурных, оздоровительных и других мероприятиях, организованных Исполнителем.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III. Обязанности Исполнителя, Заказчика и Обучающегося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3.1. Исполнитель обязан: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3.1.1.   Зачислить Воспитанника в группу (группы) для обучения по указанным в приложении № 1 к настоящему Договору образовательным программам.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3.1.2.  Довести до Заказчика информацию, содержащую сведения о предоставлении платных образовательных и иных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3.1.3.   Организовать и обеспечить надлежащее предоставление образовательных и иных услуг, предусмотренных </w:t>
      </w:r>
      <w:hyperlink w:anchor="sub_1001" w:history="1">
        <w:r w:rsidRPr="00EB74AB">
          <w:rPr>
            <w:rFonts w:ascii="Times New Roman" w:eastAsia="Times New Roman" w:hAnsi="Times New Roman" w:cs="Times New Roman"/>
            <w:lang w:eastAsia="ru-RU"/>
          </w:rPr>
          <w:t>разделом I</w:t>
        </w:r>
      </w:hyperlink>
      <w:r w:rsidRPr="00EB74AB">
        <w:rPr>
          <w:rFonts w:ascii="Times New Roman" w:eastAsia="Times New Roman" w:hAnsi="Times New Roman" w:cs="Times New Roman"/>
          <w:lang w:eastAsia="ru-RU"/>
        </w:rPr>
        <w:t xml:space="preserve"> настоящего Договора. Образовательные услуги оказываются в соответствии с учебным планом, в том числе индивидуальным (при его наличии у Воспитанника), и расписанием занятий Исполнителя.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3.1.4.    Обеспечить Воспитаннику предусмотренные образовательными программами условия их освоения, а также специальные условия при необходимости (в случае если </w:t>
      </w:r>
      <w:proofErr w:type="gramStart"/>
      <w:r w:rsidRPr="00EB74AB">
        <w:rPr>
          <w:rFonts w:ascii="Times New Roman" w:eastAsia="Times New Roman" w:hAnsi="Times New Roman" w:cs="Times New Roman"/>
          <w:lang w:eastAsia="ru-RU"/>
        </w:rPr>
        <w:t>Обучающийся</w:t>
      </w:r>
      <w:proofErr w:type="gramEnd"/>
      <w:r w:rsidRPr="00EB74AB">
        <w:rPr>
          <w:rFonts w:ascii="Times New Roman" w:eastAsia="Times New Roman" w:hAnsi="Times New Roman" w:cs="Times New Roman"/>
          <w:lang w:eastAsia="ru-RU"/>
        </w:rPr>
        <w:t xml:space="preserve"> является </w:t>
      </w:r>
      <w:r w:rsidRPr="00EB74AB">
        <w:rPr>
          <w:rFonts w:ascii="Times New Roman" w:eastAsia="Times New Roman" w:hAnsi="Times New Roman" w:cs="Times New Roman"/>
          <w:lang w:eastAsia="ru-RU"/>
        </w:rPr>
        <w:lastRenderedPageBreak/>
        <w:t>лицом с ограниченными возможностями здоровья или инвалидом).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3.1.5. Сохранить место за Воспитанником в случае пропуска занятий по уважительным причинам (с учетом оплаты услуг, предусмотренных </w:t>
      </w:r>
      <w:hyperlink w:anchor="sub_1001" w:history="1">
        <w:r w:rsidRPr="00EB74AB">
          <w:rPr>
            <w:rFonts w:ascii="Times New Roman" w:eastAsia="Times New Roman" w:hAnsi="Times New Roman" w:cs="Times New Roman"/>
            <w:lang w:eastAsia="ru-RU"/>
          </w:rPr>
          <w:t>разделом I</w:t>
        </w:r>
      </w:hyperlink>
      <w:r w:rsidRPr="00EB74AB">
        <w:rPr>
          <w:rFonts w:ascii="Times New Roman" w:eastAsia="Times New Roman" w:hAnsi="Times New Roman" w:cs="Times New Roman"/>
          <w:lang w:eastAsia="ru-RU"/>
        </w:rPr>
        <w:t xml:space="preserve"> настоящего Договора).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3.1.6.  Принимать от Заказчика плату за образовательные и иные услуги.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3.1.7. Обеспечить </w:t>
      </w:r>
      <w:proofErr w:type="gramStart"/>
      <w:r w:rsidRPr="00EB74AB">
        <w:rPr>
          <w:rFonts w:ascii="Times New Roman" w:eastAsia="Times New Roman" w:hAnsi="Times New Roman" w:cs="Times New Roman"/>
          <w:lang w:eastAsia="ru-RU"/>
        </w:rPr>
        <w:t>Обучающемуся</w:t>
      </w:r>
      <w:proofErr w:type="gramEnd"/>
      <w:r w:rsidRPr="00EB74AB">
        <w:rPr>
          <w:rFonts w:ascii="Times New Roman" w:eastAsia="Times New Roman" w:hAnsi="Times New Roman" w:cs="Times New Roman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3.2. Заказчик обязан: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3.2.1. Своевременно вносить плату за предоставляемые Воспитаннику образовательные и иные услуги, указанные в </w:t>
      </w:r>
      <w:hyperlink w:anchor="sub_1001" w:history="1">
        <w:r w:rsidRPr="00EB74AB">
          <w:rPr>
            <w:rFonts w:ascii="Times New Roman" w:eastAsia="Times New Roman" w:hAnsi="Times New Roman" w:cs="Times New Roman"/>
            <w:lang w:eastAsia="ru-RU"/>
          </w:rPr>
          <w:t>разделе I</w:t>
        </w:r>
      </w:hyperlink>
      <w:r w:rsidRPr="00EB74AB">
        <w:rPr>
          <w:rFonts w:ascii="Times New Roman" w:eastAsia="Times New Roman" w:hAnsi="Times New Roman" w:cs="Times New Roman"/>
          <w:lang w:eastAsia="ru-RU"/>
        </w:rPr>
        <w:t xml:space="preserve"> настоящего Договора, в размере и порядке, </w:t>
      </w:r>
      <w:proofErr w:type="gramStart"/>
      <w:r w:rsidRPr="00EB74AB">
        <w:rPr>
          <w:rFonts w:ascii="Times New Roman" w:eastAsia="Times New Roman" w:hAnsi="Times New Roman" w:cs="Times New Roman"/>
          <w:lang w:eastAsia="ru-RU"/>
        </w:rPr>
        <w:t>определенных</w:t>
      </w:r>
      <w:proofErr w:type="gramEnd"/>
      <w:r w:rsidRPr="00EB74AB">
        <w:rPr>
          <w:rFonts w:ascii="Times New Roman" w:eastAsia="Times New Roman" w:hAnsi="Times New Roman" w:cs="Times New Roman"/>
          <w:lang w:eastAsia="ru-RU"/>
        </w:rPr>
        <w:t xml:space="preserve"> настоящим Договором, а также предоставлять платежные документы, подтверждающие такую оплату.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3.2.2.  Извещать Исполнителя о причинах отсутствия на занятиях Воспитанника.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3.2.3. 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IV. Стоимость услуг, сроки и порядок их оплаты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4.1. Полная стоимость платных образовательных услуг, определенных в приложении № 1 к настоящему Договору, за весь период обучения Воспитанника составляет 31 500 (тридцать одна тысяча пятьсот) рублей, 00 копеек. Полная стоимость услуг по присмотру и уходу за воспитанником сверх времени работы учреждения составляет 13 500 (тринадцать тысяч пятьсот) рублей, 00 копеек.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4.1.1. Заказчик ежемесячно оплачивает платные образовательные и иные услуге в сумме 5000 (пять тысяч) рублей, 00 копеек.</w:t>
      </w:r>
      <w:r w:rsidRPr="00EB74AB">
        <w:rPr>
          <w:rFonts w:ascii="Calibri" w:eastAsia="Calibri" w:hAnsi="Calibri" w:cs="Times New Roman"/>
        </w:rPr>
        <w:t xml:space="preserve"> 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Увеличение стоимости образовательных и иных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  характеристиками федерального бюджета на очередной финансовый год и плановый период.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     4.2. Оплата суммы, указанной в пункте 4.1.1., производится ежемесячно, в срок до 12 числа каждого месяца, в безналичном порядке на счет, указанный в разделе IX. настоящего Договора. Присутствие Воспитанника на занятии, а также количество часов пребывания Воспитанника в Учреждении сверх времени его работы отражается в соответствующих табелях учета посещаемости.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V. Основания изменения и расторжения договора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5.1. Условия, на которых  заключен  настоящий  Договор,  могут  быть изменены по соглашению Сторон  или  в  соответствии  с  законодательством Российской Федерации.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5.2. Настоящий </w:t>
      </w:r>
      <w:proofErr w:type="gramStart"/>
      <w:r w:rsidRPr="00EB74AB">
        <w:rPr>
          <w:rFonts w:ascii="Times New Roman" w:eastAsia="Times New Roman" w:hAnsi="Times New Roman" w:cs="Times New Roman"/>
          <w:lang w:eastAsia="ru-RU"/>
        </w:rPr>
        <w:t>Договор</w:t>
      </w:r>
      <w:proofErr w:type="gramEnd"/>
      <w:r w:rsidRPr="00EB74AB">
        <w:rPr>
          <w:rFonts w:ascii="Times New Roman" w:eastAsia="Times New Roman" w:hAnsi="Times New Roman" w:cs="Times New Roman"/>
          <w:lang w:eastAsia="ru-RU"/>
        </w:rPr>
        <w:t xml:space="preserve"> может быть расторгнут по соглашению Сторон.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5.3.  Настоящий  </w:t>
      </w:r>
      <w:proofErr w:type="gramStart"/>
      <w:r w:rsidRPr="00EB74AB">
        <w:rPr>
          <w:rFonts w:ascii="Times New Roman" w:eastAsia="Times New Roman" w:hAnsi="Times New Roman" w:cs="Times New Roman"/>
          <w:lang w:eastAsia="ru-RU"/>
        </w:rPr>
        <w:t>Договор</w:t>
      </w:r>
      <w:proofErr w:type="gramEnd"/>
      <w:r w:rsidRPr="00EB74AB">
        <w:rPr>
          <w:rFonts w:ascii="Times New Roman" w:eastAsia="Times New Roman" w:hAnsi="Times New Roman" w:cs="Times New Roman"/>
          <w:lang w:eastAsia="ru-RU"/>
        </w:rPr>
        <w:t xml:space="preserve">  может  быть   расторгнут   по   инициативе Исполнителя в одностороннем порядке в случаях: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установления нарушения порядка приема в образовательную организацию, повлекшего  по  вине  Обучающегося  его  незаконное      зачисление в эту образовательную организацию;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просрочки оплаты стоимости платных образовательных услуг;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невозможности надлежащего исполнения обязательства по  оказанию платных образовательных услуг  вследствие  действий  (бездействия) Воспитанника;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в иных случаях,  предусмотренных законодательством  Российской Федерации.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5.4. Настоящий Договор расторгается досрочно: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по инициативе родителей  (законных  представителей) несовершеннолетнего  Воспитанника  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в  случае перевода Обучающегося для продолжения освоения  образовательной  программы  в  другую  организацию, осуществляющую образовательную деятельность;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по инициативе Исполнителя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в  случае  просрочки оплаты стоимости платной образовательной  услуги  по  обучению  в  рамках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дополнительной  общеобразовательной  программы,  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в случае невозможности надлежащего исполнения обязательств по оказанию платной  образовательной услуги по обучению в рамках дополнительной общеобразовательной  программы вследствие действий (бездействия) Обучающегося;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по обстоятельствам, не зависящим от воли родителей (законных представителей) несовершеннолетнего Воспитанника и Исполнителя, в том числе в случае ликвидации Исполнителя.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lastRenderedPageBreak/>
        <w:t xml:space="preserve">     5.5. Исполнитель вправе отказаться  от  исполнения  обязательств по Договору при условии полного возмещения Заказчику убытков.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5.6. Заказчик вправе отказаться от исполнения настоящего Договора при условии оплаты Исполнителю  фактически понесенных им расходов, связанных с исполнением обязательств по Договору.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VI. Ответственность Исполнителя, Заказчика и Обучающегося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6.2. При обнаружении недостатка образовательной услуги, в том числе оказания ее  не  в  полном объеме, 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6.2.1. Безвозмездного оказания образовательной услуги.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6.2.2. Соразмерного уменьшения стоимости оказанной образовательной услуги.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6.3. Заказчик вправе отказаться от исполнения Договора и потребовать полного возмещения убытков,   если в тридцатидневный срок недостатки образовательной услуги не устранены Исполнителем. Заказчик также вправе отказаться от  исполнения  Договора,  если  им  обнаружен   существенный недостаток оказанной  образовательной  услуги  или   иные   существенные отступления от условий Договора.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 время оказания  образовательной  услуги  стало  очевидным,  что  она   не будет осуществлена в срок, Заказчик вправе по своему выбору: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6.4.1.  Назначить  Исполнителю  новый  срок,  в течение которого Исполнитель должен приступить к оказанию образовательной услуги  и  (или) закончить оказание образовательной услуги.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6.4.2. Поручить оказать образовательную  услугу третьим  лицам за разумную  цену  и  потребовать  от  Исполнителя  возмещения понесенных расходов.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6.4.3. Потребовать уменьшения стоимости образовательной услуги.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6.4.4. Расторгнуть Договор.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6.5.  Заказчик  вправе  потребовать  полного   возмещения   убытков, причиненных ему в связи с нарушением  сроков  начала  и  (или)  окончания оказания  образовательной  услуги,  а  также  в  связи   с   недостатками образовательной услуги.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6.6. В случае пребывания Воспитанника в Учреждении после 19:00 часов, Исполнитель продолжает оказание услуг по присмотру и уходу за воспитанником сверх времени работы учреждения до явки родителя (законного представителя) за Воспитанником. При этом Заказчик обязан </w:t>
      </w:r>
      <w:proofErr w:type="gramStart"/>
      <w:r w:rsidRPr="00EB74AB">
        <w:rPr>
          <w:rFonts w:ascii="Times New Roman" w:eastAsia="Times New Roman" w:hAnsi="Times New Roman" w:cs="Times New Roman"/>
          <w:lang w:eastAsia="ru-RU"/>
        </w:rPr>
        <w:t>оплатить стоимость каждого</w:t>
      </w:r>
      <w:proofErr w:type="gramEnd"/>
      <w:r w:rsidRPr="00EB74AB">
        <w:rPr>
          <w:rFonts w:ascii="Times New Roman" w:eastAsia="Times New Roman" w:hAnsi="Times New Roman" w:cs="Times New Roman"/>
          <w:lang w:eastAsia="ru-RU"/>
        </w:rPr>
        <w:t xml:space="preserve"> последующего часа (в том числе неполного часа) пребывания воспитанника в образовательном Учреждении в размере 250 рублей за 1 (в том числе неполный) час пребывания.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VII. Срок действия Договора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7.1. Настоящий  Договор  вступает  в  силу  со  дня  его  заключения Сторонами и действует до полного исполнения Сторонами обязательств.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VIII. Заключительные положения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8.1.  Сведения,  указанные  в  настоящем   Договоре,   соответствуют информации, размещенной на официальном сайте Исполнителя в информационно-телекоммуникационной  сети  "Интернет"  на  дату  заключения   настоящего Договора.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8.2. Под периодом предоставления  образовательной  услуги  (периодом обучения)  понимается  промежуток  времени  с  даты  издания    </w:t>
      </w:r>
      <w:proofErr w:type="gramStart"/>
      <w:r w:rsidRPr="00EB74AB">
        <w:rPr>
          <w:rFonts w:ascii="Times New Roman" w:eastAsia="Times New Roman" w:hAnsi="Times New Roman" w:cs="Times New Roman"/>
          <w:lang w:eastAsia="ru-RU"/>
        </w:rPr>
        <w:t>приказа</w:t>
      </w:r>
      <w:proofErr w:type="gramEnd"/>
      <w:r w:rsidRPr="00EB74AB">
        <w:rPr>
          <w:rFonts w:ascii="Times New Roman" w:eastAsia="Times New Roman" w:hAnsi="Times New Roman" w:cs="Times New Roman"/>
          <w:lang w:eastAsia="ru-RU"/>
        </w:rPr>
        <w:t xml:space="preserve"> о зачислении Обучающегося в образовательную  организацию  до  даты  издания приказа  об   окончании   обучения   или   отчислении     Обучающегося из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>образовательной организации.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t xml:space="preserve">     8.3. Настоящий Договор составлен в двух экземплярах, по одному для каждой из Сторон.  Все  экземпляры  имеют  одинаковую  юридическую  силу. Изменения и дополнения настоящего Договора могут производиться  только  в письменной форме и подписываться уполномоченными представителями Сторон.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74AB">
        <w:rPr>
          <w:rFonts w:ascii="Times New Roman" w:eastAsia="Times New Roman" w:hAnsi="Times New Roman" w:cs="Times New Roman"/>
          <w:lang w:eastAsia="ru-RU"/>
        </w:rPr>
        <w:lastRenderedPageBreak/>
        <w:t xml:space="preserve">     8.4. Изменения Договора оформляются дополнительными  соглашениями  к Договору.</w:t>
      </w:r>
    </w:p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EB74AB" w:rsidRPr="00EB74AB" w:rsidRDefault="00EB74AB" w:rsidP="00EB74AB">
      <w:pPr>
        <w:spacing w:after="0" w:line="240" w:lineRule="auto"/>
        <w:ind w:left="-113"/>
        <w:jc w:val="center"/>
        <w:rPr>
          <w:rFonts w:ascii="Times New Roman" w:eastAsia="Calibri" w:hAnsi="Times New Roman" w:cs="Times New Roman"/>
          <w:b/>
          <w:bCs/>
        </w:rPr>
      </w:pPr>
      <w:r w:rsidRPr="00EB74AB">
        <w:rPr>
          <w:rFonts w:ascii="Times New Roman" w:eastAsia="Calibri" w:hAnsi="Times New Roman" w:cs="Times New Roman"/>
          <w:b/>
          <w:bCs/>
        </w:rPr>
        <w:t>IX. Адреса и реквизиты сторон</w:t>
      </w:r>
    </w:p>
    <w:p w:rsidR="00EB74AB" w:rsidRPr="00EB74AB" w:rsidRDefault="00EB74AB" w:rsidP="00EB74AB">
      <w:pPr>
        <w:spacing w:after="0" w:line="240" w:lineRule="auto"/>
        <w:ind w:left="-113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3"/>
        <w:gridCol w:w="5120"/>
      </w:tblGrid>
      <w:tr w:rsidR="00EB74AB" w:rsidRPr="00EB74AB" w:rsidTr="00D8758F">
        <w:tc>
          <w:tcPr>
            <w:tcW w:w="5813" w:type="dxa"/>
          </w:tcPr>
          <w:p w:rsidR="00EB74AB" w:rsidRPr="00EB74AB" w:rsidRDefault="00EB74AB" w:rsidP="00EB74AB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Исполнитель: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B74AB">
              <w:rPr>
                <w:rFonts w:ascii="Times New Roman" w:eastAsia="Calibri" w:hAnsi="Times New Roman" w:cs="Times New Roman"/>
                <w:b/>
              </w:rPr>
              <w:t>Муниципальное автономное дошкольное образовательное учреждение  – детский  сад №  553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Получатель: Департамент финансов Екатеринбурга (Муниципальное автономное дошкольное образовательное учреждение – детский сад № 553 л\с 19060500031 л\с 19062000031 л\с 19062100031)</w:t>
            </w:r>
            <w:r w:rsidRPr="00EB74AB">
              <w:rPr>
                <w:rFonts w:ascii="Times New Roman" w:eastAsia="Calibri" w:hAnsi="Times New Roman" w:cs="Times New Roman"/>
              </w:rPr>
              <w:tab/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Юридический адрес:</w:t>
            </w:r>
            <w:r w:rsidRPr="00EB74AB">
              <w:rPr>
                <w:rFonts w:ascii="Times New Roman" w:eastAsia="Calibri" w:hAnsi="Times New Roman" w:cs="Times New Roman"/>
              </w:rPr>
              <w:tab/>
              <w:t>620149 г. Екатеринбург, ул. С Дерябиной,51А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Фактический адрес:</w:t>
            </w:r>
            <w:r w:rsidRPr="00EB74AB">
              <w:rPr>
                <w:rFonts w:ascii="Times New Roman" w:eastAsia="Calibri" w:hAnsi="Times New Roman" w:cs="Times New Roman"/>
              </w:rPr>
              <w:tab/>
              <w:t>620149 г. Екатеринбург, ул. С Дерябиной,51А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телефон\факс:</w:t>
            </w:r>
            <w:r w:rsidRPr="00EB74AB">
              <w:rPr>
                <w:rFonts w:ascii="Times New Roman" w:eastAsia="Calibri" w:hAnsi="Times New Roman" w:cs="Times New Roman"/>
              </w:rPr>
              <w:tab/>
              <w:t>8(343)240-58-29, 240-46-95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ИНН/КПП:</w:t>
            </w:r>
            <w:r w:rsidRPr="00EB74AB">
              <w:rPr>
                <w:rFonts w:ascii="Times New Roman" w:eastAsia="Calibri" w:hAnsi="Times New Roman" w:cs="Times New Roman"/>
              </w:rPr>
              <w:tab/>
              <w:t>6661082726 /667101001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Счет:</w:t>
            </w:r>
            <w:r w:rsidRPr="00EB74AB">
              <w:rPr>
                <w:rFonts w:ascii="Times New Roman" w:eastAsia="Calibri" w:hAnsi="Times New Roman" w:cs="Times New Roman"/>
              </w:rPr>
              <w:tab/>
              <w:t>03234643657010006200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Банк получателя:</w:t>
            </w:r>
            <w:r w:rsidRPr="00EB74AB">
              <w:rPr>
                <w:rFonts w:ascii="Times New Roman" w:eastAsia="Calibri" w:hAnsi="Times New Roman" w:cs="Times New Roman"/>
              </w:rPr>
              <w:tab/>
            </w:r>
            <w:proofErr w:type="gramStart"/>
            <w:r w:rsidRPr="00EB74AB">
              <w:rPr>
                <w:rFonts w:ascii="Times New Roman" w:eastAsia="Calibri" w:hAnsi="Times New Roman" w:cs="Times New Roman"/>
              </w:rPr>
              <w:t>Уральское</w:t>
            </w:r>
            <w:proofErr w:type="gramEnd"/>
            <w:r w:rsidRPr="00EB74AB">
              <w:rPr>
                <w:rFonts w:ascii="Times New Roman" w:eastAsia="Calibri" w:hAnsi="Times New Roman" w:cs="Times New Roman"/>
              </w:rPr>
              <w:t xml:space="preserve"> ГУ Банка России//УФК по Свердловской области г. Екатеринбург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БИК:</w:t>
            </w:r>
            <w:r w:rsidRPr="00EB74AB">
              <w:rPr>
                <w:rFonts w:ascii="Times New Roman" w:eastAsia="Calibri" w:hAnsi="Times New Roman" w:cs="Times New Roman"/>
              </w:rPr>
              <w:tab/>
              <w:t>016577551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EB74AB">
              <w:rPr>
                <w:rFonts w:ascii="Times New Roman" w:eastAsia="Calibri" w:hAnsi="Times New Roman" w:cs="Times New Roman"/>
              </w:rPr>
              <w:t>Кор. счет</w:t>
            </w:r>
            <w:proofErr w:type="gramEnd"/>
            <w:r w:rsidRPr="00EB74AB">
              <w:rPr>
                <w:rFonts w:ascii="Times New Roman" w:eastAsia="Calibri" w:hAnsi="Times New Roman" w:cs="Times New Roman"/>
              </w:rPr>
              <w:t xml:space="preserve"> – единый казначейский счет:</w:t>
            </w:r>
            <w:r w:rsidRPr="00EB74AB">
              <w:rPr>
                <w:rFonts w:ascii="Times New Roman" w:eastAsia="Calibri" w:hAnsi="Times New Roman" w:cs="Times New Roman"/>
              </w:rPr>
              <w:tab/>
              <w:t>40102810645370000054</w:t>
            </w:r>
          </w:p>
          <w:p w:rsidR="00EB74AB" w:rsidRPr="00EB74AB" w:rsidRDefault="00EB74AB" w:rsidP="00EB74AB">
            <w:pPr>
              <w:spacing w:after="0" w:line="240" w:lineRule="auto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КБК:</w:t>
            </w:r>
            <w:r w:rsidRPr="00EB74AB">
              <w:rPr>
                <w:rFonts w:ascii="Times New Roman" w:eastAsia="Calibri" w:hAnsi="Times New Roman" w:cs="Times New Roman"/>
              </w:rPr>
              <w:tab/>
              <w:t>90630201040040000130</w:t>
            </w:r>
          </w:p>
          <w:p w:rsidR="00EB74AB" w:rsidRPr="00EB74AB" w:rsidRDefault="00EB74AB" w:rsidP="00EB74AB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Подпись_______________________ /Н.Н. Зорина/</w:t>
            </w:r>
          </w:p>
          <w:p w:rsidR="00EB74AB" w:rsidRPr="00EB74AB" w:rsidRDefault="00EB74AB" w:rsidP="00EB74AB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spacing w:after="0" w:line="360" w:lineRule="auto"/>
              <w:ind w:left="-113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М.П.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</w:tcPr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Родитель (законный представитель)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…………………………………………………..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…………………………………………………..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…………………………………………………..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(Ф.И.О)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Адрес:…………………………………………….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…………………………………………………..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Телефон:…………………………………………….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Паспортные данные: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Серия…………номер……………, выдан……….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………………………………………………………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………………………………………………………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 xml:space="preserve">адрес </w:t>
            </w:r>
            <w:proofErr w:type="spellStart"/>
            <w:r w:rsidRPr="00EB74AB">
              <w:rPr>
                <w:rFonts w:ascii="Times New Roman" w:eastAsia="Calibri" w:hAnsi="Times New Roman" w:cs="Times New Roman"/>
              </w:rPr>
              <w:t>эл</w:t>
            </w:r>
            <w:proofErr w:type="gramStart"/>
            <w:r w:rsidRPr="00EB74AB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EB74AB">
              <w:rPr>
                <w:rFonts w:ascii="Times New Roman" w:eastAsia="Calibri" w:hAnsi="Times New Roman" w:cs="Times New Roman"/>
              </w:rPr>
              <w:t>очты</w:t>
            </w:r>
            <w:proofErr w:type="spellEnd"/>
            <w:r w:rsidRPr="00EB74AB">
              <w:rPr>
                <w:rFonts w:ascii="Times New Roman" w:eastAsia="Calibri" w:hAnsi="Times New Roman" w:cs="Times New Roman"/>
              </w:rPr>
              <w:t>: ______________________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………………../……………………………………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(подпись)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Мною экземпляр договора получен: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Подпись:_______________________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>С Уставом Исполнителя, Правилами внутреннего распорядка для воспитанников, Положением о порядке предоставления платных образовательных и иных услуг, Положением об основаниях и порядке снижения стоимости платных образовательных услуг ознакомле</w:t>
            </w:r>
            <w:proofErr w:type="gramStart"/>
            <w:r w:rsidRPr="00EB74AB">
              <w:rPr>
                <w:rFonts w:ascii="Times New Roman" w:eastAsia="Calibri" w:hAnsi="Times New Roman" w:cs="Times New Roman"/>
              </w:rPr>
              <w:t>н(</w:t>
            </w:r>
            <w:proofErr w:type="gramEnd"/>
            <w:r w:rsidRPr="00EB74AB">
              <w:rPr>
                <w:rFonts w:ascii="Times New Roman" w:eastAsia="Calibri" w:hAnsi="Times New Roman" w:cs="Times New Roman"/>
              </w:rPr>
              <w:t xml:space="preserve">а): __________________/______________/ 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  <w:r w:rsidRPr="00EB74AB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  <w:p w:rsidR="00EB74AB" w:rsidRPr="00EB74AB" w:rsidRDefault="00EB74AB" w:rsidP="00EB74AB">
            <w:pPr>
              <w:tabs>
                <w:tab w:val="left" w:pos="592"/>
              </w:tabs>
              <w:spacing w:after="0" w:line="276" w:lineRule="exact"/>
              <w:ind w:left="-113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EB74AB" w:rsidRPr="00EB74AB" w:rsidRDefault="00EB74AB" w:rsidP="00EB7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</w:p>
    <w:p w:rsidR="00EB74AB" w:rsidRP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P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P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P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EB74AB" w:rsidRP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Pr="00EB74AB" w:rsidRDefault="00EB74AB" w:rsidP="00EB74AB">
      <w:pPr>
        <w:spacing w:after="160" w:line="259" w:lineRule="auto"/>
        <w:rPr>
          <w:rFonts w:ascii="Calibri" w:eastAsia="Calibri" w:hAnsi="Calibri" w:cs="Times New Roman"/>
        </w:rPr>
      </w:pP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lastRenderedPageBreak/>
        <w:t>Приложение 1</w:t>
      </w: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к договору №</w:t>
      </w: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____ </w:t>
      </w: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об оказании платных образовательных и иных услуг </w:t>
      </w: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ab/>
        <w:t xml:space="preserve">Я,_____________________________________________________________________________________________________, выбираю следующие платные образовательные и иные услуги: </w:t>
      </w: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ПЛАТНЫЕ ОБРАЗОВАТЕЛЬНЫЕ УСЛУГИ</w:t>
      </w: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</w:p>
    <w:tbl>
      <w:tblPr>
        <w:tblW w:w="1119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18"/>
        <w:gridCol w:w="1276"/>
        <w:gridCol w:w="992"/>
        <w:gridCol w:w="2977"/>
        <w:gridCol w:w="1559"/>
        <w:gridCol w:w="993"/>
        <w:gridCol w:w="850"/>
      </w:tblGrid>
      <w:tr w:rsidR="00EB74AB" w:rsidRPr="00EB74AB" w:rsidTr="00D8758F">
        <w:tc>
          <w:tcPr>
            <w:tcW w:w="534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п\</w:t>
            </w:r>
            <w:proofErr w:type="gramStart"/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</w:p>
        </w:tc>
        <w:tc>
          <w:tcPr>
            <w:tcW w:w="2018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образовательной услуги</w:t>
            </w:r>
          </w:p>
        </w:tc>
        <w:tc>
          <w:tcPr>
            <w:tcW w:w="1276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Форма оказания услуги (индивидуальная, групповая)</w:t>
            </w:r>
          </w:p>
        </w:tc>
        <w:tc>
          <w:tcPr>
            <w:tcW w:w="992" w:type="dxa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Форма обучения</w:t>
            </w:r>
          </w:p>
        </w:tc>
        <w:tc>
          <w:tcPr>
            <w:tcW w:w="2977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дополнительной общеразвивающей программы</w:t>
            </w:r>
          </w:p>
        </w:tc>
        <w:tc>
          <w:tcPr>
            <w:tcW w:w="1559" w:type="dxa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Направленность образовательной программы</w:t>
            </w:r>
          </w:p>
        </w:tc>
        <w:tc>
          <w:tcPr>
            <w:tcW w:w="993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Кол-во занятий в месяц</w:t>
            </w:r>
          </w:p>
        </w:tc>
        <w:tc>
          <w:tcPr>
            <w:tcW w:w="850" w:type="dxa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Кол-во занятий в год</w:t>
            </w:r>
          </w:p>
        </w:tc>
      </w:tr>
      <w:tr w:rsidR="00EB74AB" w:rsidRPr="00EB74AB" w:rsidTr="00D8758F">
        <w:tc>
          <w:tcPr>
            <w:tcW w:w="534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18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Студия «Малыш-крепыш»</w:t>
            </w:r>
          </w:p>
        </w:tc>
        <w:tc>
          <w:tcPr>
            <w:tcW w:w="1276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Групповая</w:t>
            </w:r>
          </w:p>
        </w:tc>
        <w:tc>
          <w:tcPr>
            <w:tcW w:w="992" w:type="dxa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Очная</w:t>
            </w:r>
          </w:p>
        </w:tc>
        <w:tc>
          <w:tcPr>
            <w:tcW w:w="2977" w:type="dxa"/>
            <w:shd w:val="clear" w:color="auto" w:fill="auto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 общеобразовательная общеразвивающая программа «Малыш-крепыш»</w:t>
            </w:r>
          </w:p>
        </w:tc>
        <w:tc>
          <w:tcPr>
            <w:tcW w:w="1559" w:type="dxa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физкультурно-спортивная</w:t>
            </w:r>
          </w:p>
        </w:tc>
        <w:tc>
          <w:tcPr>
            <w:tcW w:w="993" w:type="dxa"/>
            <w:shd w:val="clear" w:color="auto" w:fill="auto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</w:tcPr>
          <w:p w:rsidR="00EB74AB" w:rsidRPr="00EB74AB" w:rsidRDefault="00EB74AB" w:rsidP="00EB74AB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</w:tr>
      <w:tr w:rsidR="00EB74AB" w:rsidRPr="00EB74AB" w:rsidTr="00D8758F">
        <w:tc>
          <w:tcPr>
            <w:tcW w:w="534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18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«</w:t>
            </w:r>
            <w:proofErr w:type="spellStart"/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Логоритмика</w:t>
            </w:r>
            <w:proofErr w:type="spellEnd"/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для малышей»</w:t>
            </w:r>
          </w:p>
        </w:tc>
        <w:tc>
          <w:tcPr>
            <w:tcW w:w="1276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Групповая</w:t>
            </w:r>
          </w:p>
        </w:tc>
        <w:tc>
          <w:tcPr>
            <w:tcW w:w="992" w:type="dxa"/>
            <w:shd w:val="clear" w:color="auto" w:fill="auto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Очная</w:t>
            </w:r>
          </w:p>
        </w:tc>
        <w:tc>
          <w:tcPr>
            <w:tcW w:w="2977" w:type="dxa"/>
            <w:shd w:val="clear" w:color="auto" w:fill="auto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 общеобразовательная общеразвивающая программа «</w:t>
            </w:r>
            <w:proofErr w:type="spellStart"/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Логоритмика</w:t>
            </w:r>
            <w:proofErr w:type="spellEnd"/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для малышей»</w:t>
            </w:r>
          </w:p>
        </w:tc>
        <w:tc>
          <w:tcPr>
            <w:tcW w:w="1559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социально-гуманитарная</w:t>
            </w:r>
          </w:p>
        </w:tc>
        <w:tc>
          <w:tcPr>
            <w:tcW w:w="993" w:type="dxa"/>
            <w:shd w:val="clear" w:color="auto" w:fill="auto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EB74AB" w:rsidRPr="00EB74AB" w:rsidRDefault="00EB74AB" w:rsidP="00EB74AB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</w:tr>
      <w:tr w:rsidR="00EB74AB" w:rsidRPr="00EB74AB" w:rsidTr="00D8758F">
        <w:tc>
          <w:tcPr>
            <w:tcW w:w="534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18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Студия «Цветные пирамидки»</w:t>
            </w:r>
          </w:p>
        </w:tc>
        <w:tc>
          <w:tcPr>
            <w:tcW w:w="1276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Групповая</w:t>
            </w:r>
          </w:p>
        </w:tc>
        <w:tc>
          <w:tcPr>
            <w:tcW w:w="992" w:type="dxa"/>
            <w:shd w:val="clear" w:color="auto" w:fill="auto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Очная</w:t>
            </w:r>
          </w:p>
        </w:tc>
        <w:tc>
          <w:tcPr>
            <w:tcW w:w="2977" w:type="dxa"/>
            <w:shd w:val="clear" w:color="auto" w:fill="auto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Дополнительная общеобразовательная общеразвивающая программа «Цветные пирамидки»</w:t>
            </w:r>
          </w:p>
        </w:tc>
        <w:tc>
          <w:tcPr>
            <w:tcW w:w="1559" w:type="dxa"/>
            <w:shd w:val="clear" w:color="auto" w:fill="auto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социально-гуманитарная</w:t>
            </w:r>
          </w:p>
        </w:tc>
        <w:tc>
          <w:tcPr>
            <w:tcW w:w="993" w:type="dxa"/>
            <w:shd w:val="clear" w:color="auto" w:fill="auto"/>
          </w:tcPr>
          <w:p w:rsidR="00EB74AB" w:rsidRPr="00EB74AB" w:rsidRDefault="00EB74AB" w:rsidP="00EB7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EB74AB" w:rsidRPr="00EB74AB" w:rsidRDefault="00EB74AB" w:rsidP="00EB74AB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</w:t>
            </w:r>
          </w:p>
        </w:tc>
      </w:tr>
    </w:tbl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Сумма по данному договору составляет ___________________________________________________________________________________________________________</w:t>
      </w: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_________________________________________________________________________________________________(прописью)</w:t>
      </w: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B74AB" w:rsidRPr="00EB74AB" w:rsidRDefault="00EB74AB" w:rsidP="00EB7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EB74AB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                                                                      Подписи сторон</w:t>
      </w:r>
    </w:p>
    <w:tbl>
      <w:tblPr>
        <w:tblW w:w="10548" w:type="dxa"/>
        <w:tblLayout w:type="fixed"/>
        <w:tblLook w:val="01E0" w:firstRow="1" w:lastRow="1" w:firstColumn="1" w:lastColumn="1" w:noHBand="0" w:noVBand="0"/>
      </w:tblPr>
      <w:tblGrid>
        <w:gridCol w:w="10548"/>
      </w:tblGrid>
      <w:tr w:rsidR="00EB74AB" w:rsidRPr="00EB74AB" w:rsidTr="00D8758F">
        <w:trPr>
          <w:trHeight w:val="335"/>
        </w:trPr>
        <w:tc>
          <w:tcPr>
            <w:tcW w:w="10548" w:type="dxa"/>
          </w:tcPr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Исполнитель:</w:t>
            </w:r>
          </w:p>
        </w:tc>
      </w:tr>
      <w:tr w:rsidR="00EB74AB" w:rsidRPr="00EB74AB" w:rsidTr="00D8758F">
        <w:tc>
          <w:tcPr>
            <w:tcW w:w="10548" w:type="dxa"/>
          </w:tcPr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___________________________ /   Н.Н Зорина/</w:t>
            </w:r>
          </w:p>
        </w:tc>
      </w:tr>
      <w:tr w:rsidR="00EB74AB" w:rsidRPr="00EB74AB" w:rsidTr="00D8758F">
        <w:tc>
          <w:tcPr>
            <w:tcW w:w="10548" w:type="dxa"/>
          </w:tcPr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     (подпись)                                            (Ф.И.О)</w:t>
            </w:r>
          </w:p>
        </w:tc>
      </w:tr>
      <w:tr w:rsidR="00EB74AB" w:rsidRPr="00EB74AB" w:rsidTr="00D8758F">
        <w:tc>
          <w:tcPr>
            <w:tcW w:w="10548" w:type="dxa"/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М.П.</w:t>
            </w:r>
          </w:p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EB74AB" w:rsidRPr="00EB74AB" w:rsidTr="00D8758F">
        <w:tc>
          <w:tcPr>
            <w:tcW w:w="10548" w:type="dxa"/>
          </w:tcPr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Заказчик:</w:t>
            </w:r>
          </w:p>
        </w:tc>
      </w:tr>
      <w:tr w:rsidR="00EB74AB" w:rsidRPr="00EB74AB" w:rsidTr="00D8758F">
        <w:tc>
          <w:tcPr>
            <w:tcW w:w="10548" w:type="dxa"/>
            <w:tcBorders>
              <w:bottom w:val="single" w:sz="4" w:space="0" w:color="auto"/>
            </w:tcBorders>
          </w:tcPr>
          <w:p w:rsidR="00EB74AB" w:rsidRPr="00EB74AB" w:rsidRDefault="00EB74AB" w:rsidP="00EB74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B74AB" w:rsidRPr="00EB74AB" w:rsidTr="00D8758F">
        <w:tc>
          <w:tcPr>
            <w:tcW w:w="10548" w:type="dxa"/>
            <w:tcBorders>
              <w:top w:val="single" w:sz="4" w:space="0" w:color="auto"/>
              <w:bottom w:val="single" w:sz="4" w:space="0" w:color="auto"/>
            </w:tcBorders>
          </w:tcPr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_________________________________________________________________________________________________________________</w:t>
            </w:r>
          </w:p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EB74AB" w:rsidRPr="00EB74AB" w:rsidTr="00D8758F">
        <w:tc>
          <w:tcPr>
            <w:tcW w:w="10548" w:type="dxa"/>
            <w:tcBorders>
              <w:top w:val="single" w:sz="4" w:space="0" w:color="auto"/>
            </w:tcBorders>
          </w:tcPr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(Ф.И.О., паспортные данные, адрес  места  жительства</w:t>
            </w:r>
            <w:proofErr w:type="gramStart"/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контактный телефон)      </w:t>
            </w:r>
          </w:p>
        </w:tc>
      </w:tr>
      <w:tr w:rsidR="00EB74AB" w:rsidRPr="00EB74AB" w:rsidTr="00D8758F">
        <w:tc>
          <w:tcPr>
            <w:tcW w:w="10548" w:type="dxa"/>
          </w:tcPr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___________________________ / _________________________________</w:t>
            </w:r>
          </w:p>
        </w:tc>
      </w:tr>
      <w:tr w:rsidR="00EB74AB" w:rsidRPr="00EB74AB" w:rsidTr="00D8758F">
        <w:tc>
          <w:tcPr>
            <w:tcW w:w="10548" w:type="dxa"/>
          </w:tcPr>
          <w:p w:rsidR="00EB74AB" w:rsidRPr="00EB74AB" w:rsidRDefault="00EB74AB" w:rsidP="00EB74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B74A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        (подпись)                                                         (ФИО)</w:t>
            </w:r>
          </w:p>
        </w:tc>
      </w:tr>
    </w:tbl>
    <w:p w:rsidR="00EB74AB" w:rsidRPr="00EB74AB" w:rsidRDefault="00EB74AB" w:rsidP="00EB74AB">
      <w:pPr>
        <w:spacing w:after="0" w:line="360" w:lineRule="auto"/>
        <w:ind w:left="-113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EB74AB" w:rsidRPr="00EB74AB" w:rsidRDefault="00EB74AB" w:rsidP="00EB74AB">
      <w:pPr>
        <w:spacing w:after="0" w:line="360" w:lineRule="auto"/>
        <w:ind w:left="-113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EB74AB" w:rsidRPr="00EB74AB" w:rsidRDefault="00EB74AB" w:rsidP="00EB74AB">
      <w:pPr>
        <w:rPr>
          <w:rFonts w:ascii="Calibri" w:eastAsia="Times New Roman" w:hAnsi="Calibri" w:cs="Times New Roman"/>
          <w:lang w:eastAsia="ru-RU"/>
        </w:rPr>
      </w:pPr>
    </w:p>
    <w:p w:rsidR="00EB74AB" w:rsidRPr="00EB74AB" w:rsidRDefault="00EB74AB" w:rsidP="00EB74AB">
      <w:pPr>
        <w:rPr>
          <w:rFonts w:ascii="Calibri" w:eastAsia="Times New Roman" w:hAnsi="Calibri" w:cs="Times New Roman"/>
          <w:lang w:eastAsia="ru-RU"/>
        </w:rPr>
      </w:pPr>
    </w:p>
    <w:p w:rsidR="00D47082" w:rsidRDefault="00D47082" w:rsidP="00EB74AB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143507986500560089701835989304833372774460075101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Зорина Наталья Николаевна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03.04.2025 по 03.04.2026</w:t>
            </w:r>
          </w:p>
        </w:tc>
      </w:tr>
    </w:tbl>
    <w:sectPr xmlns:w="http://schemas.openxmlformats.org/wordprocessingml/2006/main" xmlns:r="http://schemas.openxmlformats.org/officeDocument/2006/relationships" w:rsidR="00D47082" w:rsidSect="006D6303">
      <w:headerReference w:type="default" r:id="rId5"/>
      <w:pgSz w:w="11906" w:h="16838"/>
      <w:pgMar w:top="284" w:right="851" w:bottom="567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2813"/>
      <w:docPartObj>
        <w:docPartGallery w:val="Page Numbers (Top of Page)"/>
        <w:docPartUnique/>
      </w:docPartObj>
    </w:sdtPr>
    <w:sdtEndPr/>
    <w:sdtContent>
      <w:p w:rsidR="005B127C" w:rsidRDefault="00EB74AB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127C" w:rsidRDefault="00EB74A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9">
    <w:multiLevelType w:val="hybridMultilevel"/>
    <w:lvl w:ilvl="0" w:tplc="22700190">
      <w:start w:val="1"/>
      <w:numFmt w:val="decimal"/>
      <w:lvlText w:val="%1."/>
      <w:lvlJc w:val="left"/>
      <w:pPr>
        <w:ind w:left="720" w:hanging="360"/>
      </w:pPr>
    </w:lvl>
    <w:lvl w:ilvl="1" w:tplc="22700190" w:tentative="1">
      <w:start w:val="1"/>
      <w:numFmt w:val="lowerLetter"/>
      <w:lvlText w:val="%2."/>
      <w:lvlJc w:val="left"/>
      <w:pPr>
        <w:ind w:left="1440" w:hanging="360"/>
      </w:pPr>
    </w:lvl>
    <w:lvl w:ilvl="2" w:tplc="22700190" w:tentative="1">
      <w:start w:val="1"/>
      <w:numFmt w:val="lowerRoman"/>
      <w:lvlText w:val="%3."/>
      <w:lvlJc w:val="right"/>
      <w:pPr>
        <w:ind w:left="2160" w:hanging="180"/>
      </w:pPr>
    </w:lvl>
    <w:lvl w:ilvl="3" w:tplc="22700190" w:tentative="1">
      <w:start w:val="1"/>
      <w:numFmt w:val="decimal"/>
      <w:lvlText w:val="%4."/>
      <w:lvlJc w:val="left"/>
      <w:pPr>
        <w:ind w:left="2880" w:hanging="360"/>
      </w:pPr>
    </w:lvl>
    <w:lvl w:ilvl="4" w:tplc="22700190" w:tentative="1">
      <w:start w:val="1"/>
      <w:numFmt w:val="lowerLetter"/>
      <w:lvlText w:val="%5."/>
      <w:lvlJc w:val="left"/>
      <w:pPr>
        <w:ind w:left="3600" w:hanging="360"/>
      </w:pPr>
    </w:lvl>
    <w:lvl w:ilvl="5" w:tplc="22700190" w:tentative="1">
      <w:start w:val="1"/>
      <w:numFmt w:val="lowerRoman"/>
      <w:lvlText w:val="%6."/>
      <w:lvlJc w:val="right"/>
      <w:pPr>
        <w:ind w:left="4320" w:hanging="180"/>
      </w:pPr>
    </w:lvl>
    <w:lvl w:ilvl="6" w:tplc="22700190" w:tentative="1">
      <w:start w:val="1"/>
      <w:numFmt w:val="decimal"/>
      <w:lvlText w:val="%7."/>
      <w:lvlJc w:val="left"/>
      <w:pPr>
        <w:ind w:left="5040" w:hanging="360"/>
      </w:pPr>
    </w:lvl>
    <w:lvl w:ilvl="7" w:tplc="22700190" w:tentative="1">
      <w:start w:val="1"/>
      <w:numFmt w:val="lowerLetter"/>
      <w:lvlText w:val="%8."/>
      <w:lvlJc w:val="left"/>
      <w:pPr>
        <w:ind w:left="5760" w:hanging="360"/>
      </w:pPr>
    </w:lvl>
    <w:lvl w:ilvl="8" w:tplc="22700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8">
    <w:multiLevelType w:val="hybridMultilevel"/>
    <w:lvl w:ilvl="0" w:tplc="65635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8">
    <w:abstractNumId w:val="5008"/>
  </w:num>
  <w:num w:numId="5009">
    <w:abstractNumId w:val="500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B"/>
    <w:rsid w:val="00507B1B"/>
    <w:rsid w:val="00D47082"/>
    <w:rsid w:val="00EB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4A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B74AB"/>
    <w:rPr>
      <w:rFonts w:eastAsia="Times New Roman"/>
      <w:lang w:eastAsia="ru-RU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4A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B74AB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779108854" Type="http://schemas.openxmlformats.org/officeDocument/2006/relationships/numbering" Target="numbering.xml"/><Relationship Id="rId140359795" Type="http://schemas.openxmlformats.org/officeDocument/2006/relationships/footnotes" Target="footnotes.xml"/><Relationship Id="rId557028619" Type="http://schemas.openxmlformats.org/officeDocument/2006/relationships/endnotes" Target="endnotes.xml"/><Relationship Id="rId161000313" Type="http://schemas.openxmlformats.org/officeDocument/2006/relationships/comments" Target="comments.xml"/><Relationship Id="rId933669544" Type="http://schemas.microsoft.com/office/2011/relationships/commentsExtended" Target="commentsExtended.xml"/><Relationship Id="rId392859096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JpWs2R5Pb/NGxiYKQpeuUxkC7FA=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</SignatureValue>
  <KeyInfo>
    <X509Data>
      <X509Certificate>MIIFmjCCA4ICFBkjHuSSvsno563YFZ6BNU79DKxdMA0GCSqGSIb3DQEBCwUAMIGQ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==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779108854"/>
            <mdssi:RelationshipReference SourceId="rId140359795"/>
            <mdssi:RelationshipReference SourceId="rId557028619"/>
            <mdssi:RelationshipReference SourceId="rId161000313"/>
            <mdssi:RelationshipReference SourceId="rId933669544"/>
            <mdssi:RelationshipReference SourceId="rId392859096"/>
          </Transform>
          <Transform Algorithm="http://www.w3.org/TR/2001/REC-xml-c14n-20010315"/>
        </Transforms>
        <DigestMethod Algorithm="http://www.w3.org/2000/09/xmldsig#sha1"/>
        <DigestValue>aBXwFDD0j9BMFG12+OWTxZcOloU=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SrRauS9rO8fEL6yx391lyLjtGl0=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VYJc82R0Mhf3WpyNnC36P2Xw+xc=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header1.xml?ContentType=application/vnd.openxmlformats-officedocument.wordprocessingml.header+xml">
        <DigestMethod Algorithm="http://www.w3.org/2000/09/xmldsig#sha1"/>
        <DigestValue>+/yNjWCq6GsvJnZedcabTkAl9IU=</DigestValue>
      </Reference>
      <Reference URI="/word/numbering.xml?ContentType=application/vnd.openxmlformats-officedocument.wordprocessingml.numbering+xml">
        <DigestMethod Algorithm="http://www.w3.org/2000/09/xmldsig#sha1"/>
        <DigestValue>9XWllA7SZgfVkutHkT+9lLGeKq4=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QDui+83nNxtX3Kkivi+3vA9y7ZE=</DigestValue>
      </Reference>
      <Reference URI="/word/styles.xml?ContentType=application/vnd.openxmlformats-officedocument.wordprocessingml.styles+xml">
        <DigestMethod Algorithm="http://www.w3.org/2000/09/xmldsig#sha1"/>
        <DigestValue>QZIr/J/1BWCbk3CUkm/vTwwyJBY=</DigestValue>
      </Reference>
      <Reference URI="/word/stylesWithEffects.xml?ContentType=application/vnd.ms-word.stylesWithEffects+xml">
        <DigestMethod Algorithm="http://www.w3.org/2000/09/xmldsig#sha1"/>
        <DigestValue>GkBSNli06QnBjsFYP45bpjq0B9k=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2025-08-25T11:31:57Z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2313</Words>
  <Characters>13186</Characters>
  <Application>Microsoft Office Word</Application>
  <DocSecurity>0</DocSecurity>
  <Lines>109</Lines>
  <Paragraphs>30</Paragraphs>
  <ScaleCrop>false</ScaleCrop>
  <Company>SPecialiST RePack</Company>
  <LinksUpToDate>false</LinksUpToDate>
  <CharactersWithSpaces>15469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2</cp:revision>
  <dcterms:created xsi:type="dcterms:W3CDTF">2025-08-20T05:48:00Z</dcterms:created>
  <dcterms:modified xsi:type="dcterms:W3CDTF">2025-08-20T05:48:00Z</dcterms:modified>
</cp:coreProperties>
</file>